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jc w:val="right"/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daʼvoning asosini oʻzgartirish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mening javobgar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arizam yuzasidan yuritilayotgan ish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Ushbu fuqarolik ishi boʻyicha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Daʼvoning asosini o‘zgartirish uchun sabab bo‘lgan holatlar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sababli daʼvo arizam asosini oʻzgartirish maqsadga muvofiq deb hisoblayman.</w:t>
      </w: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Oʻzbekiston Respublikasi Fuqarolik protsessual kodeksining 44-moddasida daʼvogar bildirilgan talablarning asosini yoki predmetini oʻzgartirishga, qoʻshimcha talablar taqdim etishga, daʼvo talablarining miqdorini oshirishga yoxud kamaytirishga, ulardan toʻliq yoki qisman voz kechishga haqli ekanligi belgilangan.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43, 44-moddalariga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Ushbu fuqarolik ishi boʻyicha daʼvo asosini oʻzgartirib,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asosi sifatida qabul qilinishi so‘ralayotgan holatlar yoki hujjatlar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 daʼvo asosi sifatida qabul qilishingizni.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Iltimosnoma nusxasi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Daʼvoning asosini oʻzgartirish sabablarini tasdiqlovchi hujjatlar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6F0" w:rsidRDefault="000D06F0">
      <w:pPr>
        <w:spacing w:after="0" w:line="240" w:lineRule="auto"/>
      </w:pPr>
      <w:r>
        <w:separator/>
      </w:r>
    </w:p>
  </w:endnote>
  <w:endnote w:type="continuationSeparator" w:id="0">
    <w:p w:rsidR="000D06F0" w:rsidRDefault="000D0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6F0" w:rsidRDefault="000D06F0">
      <w:pPr>
        <w:spacing w:after="0" w:line="240" w:lineRule="auto"/>
      </w:pPr>
      <w:r>
        <w:separator/>
      </w:r>
    </w:p>
  </w:footnote>
  <w:footnote w:type="continuationSeparator" w:id="0">
    <w:p w:rsidR="000D06F0" w:rsidRDefault="000D0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42D1A"/>
    <w:rsid w:val="00051FCD"/>
    <w:rsid w:val="00097AA3"/>
    <w:rsid w:val="000D06F0"/>
    <w:rsid w:val="000D3150"/>
    <w:rsid w:val="001061B0"/>
    <w:rsid w:val="00110EE3"/>
    <w:rsid w:val="0012785F"/>
    <w:rsid w:val="00141874"/>
    <w:rsid w:val="00182DFC"/>
    <w:rsid w:val="001B1E43"/>
    <w:rsid w:val="001B38B0"/>
    <w:rsid w:val="00221C96"/>
    <w:rsid w:val="002355AC"/>
    <w:rsid w:val="002479CF"/>
    <w:rsid w:val="002509AB"/>
    <w:rsid w:val="00271F89"/>
    <w:rsid w:val="0029035A"/>
    <w:rsid w:val="00297C0C"/>
    <w:rsid w:val="002D3093"/>
    <w:rsid w:val="002D6B90"/>
    <w:rsid w:val="00307991"/>
    <w:rsid w:val="00340C52"/>
    <w:rsid w:val="003A69A8"/>
    <w:rsid w:val="003A75FA"/>
    <w:rsid w:val="003E2C3D"/>
    <w:rsid w:val="003E4DC5"/>
    <w:rsid w:val="00440544"/>
    <w:rsid w:val="00455C97"/>
    <w:rsid w:val="004A2C80"/>
    <w:rsid w:val="004B49C0"/>
    <w:rsid w:val="004E592E"/>
    <w:rsid w:val="004E7D06"/>
    <w:rsid w:val="004F54B1"/>
    <w:rsid w:val="00523079"/>
    <w:rsid w:val="00543A82"/>
    <w:rsid w:val="00573D5F"/>
    <w:rsid w:val="005A1748"/>
    <w:rsid w:val="005A7865"/>
    <w:rsid w:val="005B3036"/>
    <w:rsid w:val="005B31BF"/>
    <w:rsid w:val="005B5529"/>
    <w:rsid w:val="005E2A4F"/>
    <w:rsid w:val="005F1B44"/>
    <w:rsid w:val="00627ABD"/>
    <w:rsid w:val="0063313C"/>
    <w:rsid w:val="0063696E"/>
    <w:rsid w:val="006576BC"/>
    <w:rsid w:val="006773AC"/>
    <w:rsid w:val="00680D9A"/>
    <w:rsid w:val="006A4F4F"/>
    <w:rsid w:val="0071098A"/>
    <w:rsid w:val="00711239"/>
    <w:rsid w:val="00715654"/>
    <w:rsid w:val="00720DE3"/>
    <w:rsid w:val="00740520"/>
    <w:rsid w:val="00783A54"/>
    <w:rsid w:val="00794FD4"/>
    <w:rsid w:val="007B2732"/>
    <w:rsid w:val="007E3278"/>
    <w:rsid w:val="007F5C92"/>
    <w:rsid w:val="0087799D"/>
    <w:rsid w:val="008970E5"/>
    <w:rsid w:val="00946A81"/>
    <w:rsid w:val="00947978"/>
    <w:rsid w:val="00962B68"/>
    <w:rsid w:val="009A3E5A"/>
    <w:rsid w:val="009C0CD8"/>
    <w:rsid w:val="009C1BBE"/>
    <w:rsid w:val="009F355D"/>
    <w:rsid w:val="00A44F41"/>
    <w:rsid w:val="00A84A3A"/>
    <w:rsid w:val="00AB600B"/>
    <w:rsid w:val="00B01ED2"/>
    <w:rsid w:val="00B11900"/>
    <w:rsid w:val="00BD5959"/>
    <w:rsid w:val="00C91039"/>
    <w:rsid w:val="00CB0BA6"/>
    <w:rsid w:val="00CC1796"/>
    <w:rsid w:val="00CC4FAE"/>
    <w:rsid w:val="00CE2099"/>
    <w:rsid w:val="00D012C8"/>
    <w:rsid w:val="00D05289"/>
    <w:rsid w:val="00D0702B"/>
    <w:rsid w:val="00D1129B"/>
    <w:rsid w:val="00D2711D"/>
    <w:rsid w:val="00D42C38"/>
    <w:rsid w:val="00E11AC6"/>
    <w:rsid w:val="00E12CEF"/>
    <w:rsid w:val="00E43D1F"/>
    <w:rsid w:val="00E82E08"/>
    <w:rsid w:val="00EA52A9"/>
    <w:rsid w:val="00EA5BFB"/>
    <w:rsid w:val="00EB3666"/>
    <w:rsid w:val="00ED424A"/>
    <w:rsid w:val="00EF1B5D"/>
    <w:rsid w:val="00F029AF"/>
    <w:rsid w:val="00F465B8"/>
    <w:rsid w:val="00F50769"/>
    <w:rsid w:val="00F572D3"/>
    <w:rsid w:val="00F67D3B"/>
    <w:rsid w:val="00F747CB"/>
    <w:rsid w:val="00F95475"/>
    <w:rsid w:val="00FA320B"/>
    <w:rsid w:val="00FB3410"/>
    <w:rsid w:val="00FC1544"/>
    <w:rsid w:val="00FC26A5"/>
    <w:rsid w:val="00FE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9303646-A60C-428C-9862-66494A88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297C0C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297C0C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2022-08-29T07:19:00Z</dcterms:created>
  <dcterms:modified xsi:type="dcterms:W3CDTF">2022-08-29T07:19:00Z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javobgarning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Daʼvoning asosini o‘zgartirish uchun sabab bo‘lgan holatlar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Daʼvo asosi sifatida qabul qilinishi so‘ralayotgan holatlar yoki hujjatlar</w:name>
    <w:value w:hidden="false">
      <w:unit w:active="false"/>
    </w:value>
  </w:element>
</w:structure>
</file>