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ekspertni chaqirish toʻgʻrisida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 yuzasidan yuritilayotgan fuqarolik ishi mavjud. </w:t>
      </w: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ish boʻyicha sud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Sud tomonidan tayinlangan ekspertiza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ekspertizasi tayinlanib, ekspertiza oʻtkazildi.</w:t>
      </w:r>
    </w:p>
    <w:p>
      <w:pPr>
        <w:pStyle w:val="a0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 holatlariga aniqlik kiritish, ekspertizada aniqlangan holatlar va  ekspertiza xulosasini tushuntirib berish uchun sud majlisiga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jarayoniga jalb qilinishi so‘ralayotgan (ekspertiza o‘tkazgan) ekspertning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chaqirish maqsadga muvofiq boʻladi.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44, 58, 95-100-moddalariga asoslanib,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SOʻRAYMAN: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ind w:firstLine="708"/>
        <w:spacing w:before="40"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Ish holatlariga aniqlik kiritish, ekspertizada aniqlangan holatlar va  ekspertiza xulosasini tushuntirib berish uchun sud majlisiga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jarayoniga jalb qilinishi so‘ralayotgan (ekspertiza o‘tkazgan) ekspertning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chaqirishingizni.</w:t>
      </w:r>
      <w:r>
        <w:rPr>
          <w:color w:val="000000"/>
          <w:sz w:val="24"/>
          <w:rFonts w:ascii="Times New Roman" w:hAnsi="Times New Roman"/>
        </w:rPr>
        <w:t xml:space="preserve">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ind w:left="969" w:hanging="26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0"/>
        <w:numPr>
          <w:numId w:val="5"/>
          <w:ilvl w:val="0"/>
        </w:numPr>
        <w:jc w:val="both"/>
        <w:ind w:left="969" w:hanging="26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Iltimosnomani asoslovchi hujjatlar.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color w:val="000000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0A5" w:rsidRDefault="008950A5">
      <w:pPr>
        <w:spacing w:after="0" w:line="240" w:lineRule="auto"/>
      </w:pPr>
      <w:r>
        <w:separator/>
      </w:r>
    </w:p>
  </w:endnote>
  <w:endnote w:type="continuationSeparator" w:id="0">
    <w:p w:rsidR="008950A5" w:rsidRDefault="00895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0A5" w:rsidRDefault="008950A5">
      <w:pPr>
        <w:spacing w:after="0" w:line="240" w:lineRule="auto"/>
      </w:pPr>
      <w:r>
        <w:separator/>
      </w:r>
    </w:p>
  </w:footnote>
  <w:footnote w:type="continuationSeparator" w:id="0">
    <w:p w:rsidR="008950A5" w:rsidRDefault="00895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34B6834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31DA"/>
    <w:rsid w:val="00097AA3"/>
    <w:rsid w:val="000D3150"/>
    <w:rsid w:val="00110EE3"/>
    <w:rsid w:val="0012785F"/>
    <w:rsid w:val="001323AE"/>
    <w:rsid w:val="00141874"/>
    <w:rsid w:val="00182DFC"/>
    <w:rsid w:val="001C262C"/>
    <w:rsid w:val="002355AC"/>
    <w:rsid w:val="002479CF"/>
    <w:rsid w:val="002509AB"/>
    <w:rsid w:val="00271F89"/>
    <w:rsid w:val="0029035A"/>
    <w:rsid w:val="002D3093"/>
    <w:rsid w:val="002D6B90"/>
    <w:rsid w:val="00340C52"/>
    <w:rsid w:val="003A69A8"/>
    <w:rsid w:val="003E2C3D"/>
    <w:rsid w:val="00455C97"/>
    <w:rsid w:val="004A32FC"/>
    <w:rsid w:val="004B7A8D"/>
    <w:rsid w:val="004E338A"/>
    <w:rsid w:val="004E592E"/>
    <w:rsid w:val="004F54B1"/>
    <w:rsid w:val="00523079"/>
    <w:rsid w:val="00545F75"/>
    <w:rsid w:val="00573D5F"/>
    <w:rsid w:val="005A1748"/>
    <w:rsid w:val="005A7865"/>
    <w:rsid w:val="005B4EC8"/>
    <w:rsid w:val="005B5529"/>
    <w:rsid w:val="005F1B44"/>
    <w:rsid w:val="00627ABD"/>
    <w:rsid w:val="0063313C"/>
    <w:rsid w:val="0063696E"/>
    <w:rsid w:val="006501EC"/>
    <w:rsid w:val="006576BC"/>
    <w:rsid w:val="00680D9A"/>
    <w:rsid w:val="00682FF8"/>
    <w:rsid w:val="006A4F4F"/>
    <w:rsid w:val="0071098A"/>
    <w:rsid w:val="00715654"/>
    <w:rsid w:val="007343DD"/>
    <w:rsid w:val="00740520"/>
    <w:rsid w:val="007B2732"/>
    <w:rsid w:val="007E3278"/>
    <w:rsid w:val="0087799D"/>
    <w:rsid w:val="008950A5"/>
    <w:rsid w:val="008D07AF"/>
    <w:rsid w:val="008D3C1F"/>
    <w:rsid w:val="009001BD"/>
    <w:rsid w:val="009415A2"/>
    <w:rsid w:val="00963F56"/>
    <w:rsid w:val="009C0CD8"/>
    <w:rsid w:val="009C1BBE"/>
    <w:rsid w:val="00A61EAE"/>
    <w:rsid w:val="00A978C2"/>
    <w:rsid w:val="00AE7619"/>
    <w:rsid w:val="00AF7DAF"/>
    <w:rsid w:val="00B01ED2"/>
    <w:rsid w:val="00B11900"/>
    <w:rsid w:val="00BD5959"/>
    <w:rsid w:val="00C06998"/>
    <w:rsid w:val="00C33753"/>
    <w:rsid w:val="00C83968"/>
    <w:rsid w:val="00C91039"/>
    <w:rsid w:val="00CB0BA6"/>
    <w:rsid w:val="00CC1796"/>
    <w:rsid w:val="00CC4FAE"/>
    <w:rsid w:val="00CE2099"/>
    <w:rsid w:val="00D05289"/>
    <w:rsid w:val="00D0702B"/>
    <w:rsid w:val="00D1129B"/>
    <w:rsid w:val="00D32994"/>
    <w:rsid w:val="00D42C38"/>
    <w:rsid w:val="00DD3291"/>
    <w:rsid w:val="00DF2A9B"/>
    <w:rsid w:val="00E11AC6"/>
    <w:rsid w:val="00E12CEF"/>
    <w:rsid w:val="00E27664"/>
    <w:rsid w:val="00E43D1F"/>
    <w:rsid w:val="00E66B50"/>
    <w:rsid w:val="00E82E08"/>
    <w:rsid w:val="00EA52A9"/>
    <w:rsid w:val="00EA5BFB"/>
    <w:rsid w:val="00EB3666"/>
    <w:rsid w:val="00EF1B5D"/>
    <w:rsid w:val="00F2346C"/>
    <w:rsid w:val="00F50769"/>
    <w:rsid w:val="00F572D3"/>
    <w:rsid w:val="00F67D3B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D1AC5F3-09C3-4BAC-B8C0-BCAB9224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0431DA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0431D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2022-08-29T06:29:00Z</dcterms:created>
  <dcterms:modified xsi:type="dcterms:W3CDTF">2022-08-29T06:29:00Z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Iltimosnoma beruvchi shaxsning yashash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Iltimosnoma beruvchi shaxsning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javobgarning F.I.Osi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Sud tomonidan tayinlangan ekspertiza turi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Sud jarayoniga jalb qilinishi so‘ralayotgan (ekspertiza o‘tkazgan) ekspertning F.I.O.si</w:name>
    <w:value w:hidden="false">
      <w:unit w:active="false"/>
    </w:value>
  </w:element>
</w:structure>
</file>