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rPr>
          <w:trHeight w:val="635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</w:t>
            </w:r>
            <w:r>
              <w:rPr>
                <w:sz w:val="24"/>
              </w:rPr>
              <w:t>an</w:t>
            </w:r>
          </w:p>
        </w:tc>
      </w:tr>
      <w:tr>
        <w:trPr>
          <w:trHeight w:val="317"/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trHeight w:val="333"/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rPr>
          <w:sz w:val="24"/>
          <w:rFonts w:ascii="Times New Roman" w:hAnsi="Times New Roman"/>
        </w:rPr>
      </w:pPr>
    </w:p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yopiq sud majlisida koʻrish toʻgʻrisida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daʼvogarning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javobgarning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fuqarolik ishi mavjud.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majlisidan koʻrish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Fuqarolik ishi ko‘rib chiqish uchun tayinlangan sana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Fuqarolik ishini yopiq sud majlisida ko‘rib chiqish to‘g‘risida iltimosnoma kiritilishining sabablari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sababli fuqarolik ishi yopiq sud majlisida koʻrib chiqilishini soʻrayman.</w:t>
      </w: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12, 208-moddalariga asoslanib, 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center"/>
        <w:ind w:hanging="15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Fuqarolik ishini yopiq sud majlisida koʻrib chiqishingizni.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  </w:t>
      </w:r>
    </w:p>
    <w:p>
      <w:pPr>
        <w:pStyle w:val="a0"/>
        <w:numPr>
          <w:numId w:val="5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Asoslovchi hujjatlar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D47" w:rsidRDefault="006C4D47">
      <w:pPr>
        <w:spacing w:after="0" w:line="240" w:lineRule="auto"/>
      </w:pPr>
      <w:r>
        <w:separator/>
      </w:r>
    </w:p>
  </w:endnote>
  <w:endnote w:type="continuationSeparator" w:id="0">
    <w:p w:rsidR="006C4D47" w:rsidRDefault="006C4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D47" w:rsidRDefault="006C4D47">
      <w:pPr>
        <w:spacing w:after="0" w:line="240" w:lineRule="auto"/>
      </w:pPr>
      <w:r>
        <w:separator/>
      </w:r>
    </w:p>
  </w:footnote>
  <w:footnote w:type="continuationSeparator" w:id="0">
    <w:p w:rsidR="006C4D47" w:rsidRDefault="006C4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35CEA"/>
    <w:rsid w:val="00050A59"/>
    <w:rsid w:val="00073397"/>
    <w:rsid w:val="000904C4"/>
    <w:rsid w:val="00097AA3"/>
    <w:rsid w:val="000D3150"/>
    <w:rsid w:val="00110EE3"/>
    <w:rsid w:val="0012785F"/>
    <w:rsid w:val="00141874"/>
    <w:rsid w:val="00182DFC"/>
    <w:rsid w:val="001F3139"/>
    <w:rsid w:val="002355AC"/>
    <w:rsid w:val="002479CF"/>
    <w:rsid w:val="002509AB"/>
    <w:rsid w:val="00254D5C"/>
    <w:rsid w:val="00271F89"/>
    <w:rsid w:val="0029035A"/>
    <w:rsid w:val="002D3093"/>
    <w:rsid w:val="002D6B90"/>
    <w:rsid w:val="002E0F90"/>
    <w:rsid w:val="00340C52"/>
    <w:rsid w:val="003A69A8"/>
    <w:rsid w:val="003E2C3D"/>
    <w:rsid w:val="004426C0"/>
    <w:rsid w:val="00455C97"/>
    <w:rsid w:val="00492125"/>
    <w:rsid w:val="004E592E"/>
    <w:rsid w:val="004F54B1"/>
    <w:rsid w:val="00504B48"/>
    <w:rsid w:val="00523079"/>
    <w:rsid w:val="00573D5F"/>
    <w:rsid w:val="005A1748"/>
    <w:rsid w:val="005A7865"/>
    <w:rsid w:val="005B5529"/>
    <w:rsid w:val="005F1B44"/>
    <w:rsid w:val="00627ABD"/>
    <w:rsid w:val="0063313C"/>
    <w:rsid w:val="0063696E"/>
    <w:rsid w:val="006576BC"/>
    <w:rsid w:val="00680D9A"/>
    <w:rsid w:val="006A4F4F"/>
    <w:rsid w:val="006C4D47"/>
    <w:rsid w:val="0071098A"/>
    <w:rsid w:val="00715654"/>
    <w:rsid w:val="00740520"/>
    <w:rsid w:val="00784EBC"/>
    <w:rsid w:val="007B2732"/>
    <w:rsid w:val="007D02F1"/>
    <w:rsid w:val="007E3278"/>
    <w:rsid w:val="008739C9"/>
    <w:rsid w:val="0087799D"/>
    <w:rsid w:val="00881470"/>
    <w:rsid w:val="009214FF"/>
    <w:rsid w:val="00972BF7"/>
    <w:rsid w:val="009C0CD8"/>
    <w:rsid w:val="009C1BBE"/>
    <w:rsid w:val="00AB6E06"/>
    <w:rsid w:val="00AD75A6"/>
    <w:rsid w:val="00B01ED2"/>
    <w:rsid w:val="00B11900"/>
    <w:rsid w:val="00B37328"/>
    <w:rsid w:val="00B54151"/>
    <w:rsid w:val="00BD5959"/>
    <w:rsid w:val="00C5518A"/>
    <w:rsid w:val="00C91039"/>
    <w:rsid w:val="00CB0BA6"/>
    <w:rsid w:val="00CC1796"/>
    <w:rsid w:val="00CC4FAE"/>
    <w:rsid w:val="00CD4AF0"/>
    <w:rsid w:val="00CE2099"/>
    <w:rsid w:val="00D05289"/>
    <w:rsid w:val="00D0702B"/>
    <w:rsid w:val="00D1129B"/>
    <w:rsid w:val="00D42C38"/>
    <w:rsid w:val="00D44A24"/>
    <w:rsid w:val="00D92714"/>
    <w:rsid w:val="00E11AC6"/>
    <w:rsid w:val="00E12CEF"/>
    <w:rsid w:val="00E43D1F"/>
    <w:rsid w:val="00E568C0"/>
    <w:rsid w:val="00E82E08"/>
    <w:rsid w:val="00EA52A9"/>
    <w:rsid w:val="00EA5BFB"/>
    <w:rsid w:val="00EB3666"/>
    <w:rsid w:val="00EF1B5D"/>
    <w:rsid w:val="00EF2E59"/>
    <w:rsid w:val="00EF5805"/>
    <w:rsid w:val="00F145D5"/>
    <w:rsid w:val="00F3514F"/>
    <w:rsid w:val="00F50769"/>
    <w:rsid w:val="00F572D3"/>
    <w:rsid w:val="00F67D3B"/>
    <w:rsid w:val="00F95475"/>
    <w:rsid w:val="00FA320B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FD1692E-9C79-4BB3-A009-0DA3AF2A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F145D5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F145D5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2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2022-08-29T06:56:00Z</dcterms:created>
  <dcterms:modified xsi:type="dcterms:W3CDTF">2022-08-29T06:56:00Z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Fuqarolik ishi ko‘rib chiqish uchun tayinlangan sana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Fuqarolik ishini yopiq sud majlisida ko‘rib chiqish to‘g‘risida iltimosnoma kiritilishining sabablari</w:name>
    <w:comment xml:space="preserve">Masalan: shaxsiy hayoti to‘g‘risidagi maʼlumotlar oshkor bo‘lishining oldini olish, yozishmalar siri yoki boshqa sirni saqlash maqsadida yoki boshqa sabab</w:comment>
    <w:value w:hidden="false">
      <w:unit w:active="false"/>
    </w:value>
  </w:element>
</w:structure>
</file>