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8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80"/>
              <w:rPr>
                <w:b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beruvchining manzili</w:t>
              <w:fldChar w:fldCharType="end"/>
            </w:r>
          </w:p>
          <w:p>
            <w:pPr>
              <w:jc w:val="both"/>
              <w:spacing w:after="8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spacing w:after="120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120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yopiq sud majlisida koʻrish toʻgʻrisida</w:t>
      </w:r>
    </w:p>
    <w:p>
      <w:pPr>
        <w:pStyle w:val="a0"/>
        <w:jc w:val="both"/>
        <w:ind w:firstLine="900"/>
        <w:spacing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iqtisodiy ishi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majlisidan koʻrish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Iqtisodiy ishni ko‘rib chiqish uchun tayinlangan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Iqtisodiy ishni yopiq sud majlisida ko‘rib chiqish to‘g‘risida iltimosnoma kiritilishining sabablari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sababli iqtisodiy ish yopiq sud majlisida koʻrib chiqilishini soʻrayman.</w:t>
      </w: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Iqtisodiy protsessual kodeksining 11-moddasiga asoslanib, 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center"/>
        <w:ind w:hanging="15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Iqtisodiy ishni yopiq sud majlisida koʻrib chiqishingizni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ind w:hanging="396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</w:t>
      </w:r>
    </w:p>
    <w:p>
      <w:pPr>
        <w:pStyle w:val="a0"/>
        <w:numPr>
          <w:numId w:val="5"/>
          <w:ilvl w:val="0"/>
        </w:numPr>
        <w:jc w:val="both"/>
        <w:ind w:hanging="396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Asoslovchi hujjatlar.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154" w:rsidRDefault="00907154">
      <w:pPr>
        <w:spacing w:after="0" w:line="240" w:lineRule="auto"/>
      </w:pPr>
      <w:r>
        <w:separator/>
      </w:r>
    </w:p>
  </w:endnote>
  <w:endnote w:type="continuationSeparator" w:id="0">
    <w:p w:rsidR="00907154" w:rsidRDefault="00907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154" w:rsidRDefault="00907154">
      <w:pPr>
        <w:spacing w:after="0" w:line="240" w:lineRule="auto"/>
      </w:pPr>
      <w:r>
        <w:separator/>
      </w:r>
    </w:p>
  </w:footnote>
  <w:footnote w:type="continuationSeparator" w:id="0">
    <w:p w:rsidR="00907154" w:rsidRDefault="00907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50A59"/>
    <w:rsid w:val="00073397"/>
    <w:rsid w:val="000904C4"/>
    <w:rsid w:val="00097AA3"/>
    <w:rsid w:val="000D3150"/>
    <w:rsid w:val="00110EE3"/>
    <w:rsid w:val="0012785F"/>
    <w:rsid w:val="00141874"/>
    <w:rsid w:val="00180BE4"/>
    <w:rsid w:val="00182DFC"/>
    <w:rsid w:val="001F3139"/>
    <w:rsid w:val="00221865"/>
    <w:rsid w:val="002355AC"/>
    <w:rsid w:val="002479CF"/>
    <w:rsid w:val="002509AB"/>
    <w:rsid w:val="00254D5C"/>
    <w:rsid w:val="00271F89"/>
    <w:rsid w:val="0029035A"/>
    <w:rsid w:val="002D3093"/>
    <w:rsid w:val="002D6B90"/>
    <w:rsid w:val="002E0F90"/>
    <w:rsid w:val="002E4395"/>
    <w:rsid w:val="00340C52"/>
    <w:rsid w:val="003A69A8"/>
    <w:rsid w:val="003E2C3D"/>
    <w:rsid w:val="004041C3"/>
    <w:rsid w:val="004426C0"/>
    <w:rsid w:val="00455C97"/>
    <w:rsid w:val="00486758"/>
    <w:rsid w:val="004E592E"/>
    <w:rsid w:val="004F54B1"/>
    <w:rsid w:val="00504B48"/>
    <w:rsid w:val="00523079"/>
    <w:rsid w:val="00537901"/>
    <w:rsid w:val="00573D5F"/>
    <w:rsid w:val="005A1748"/>
    <w:rsid w:val="005A7865"/>
    <w:rsid w:val="005B5529"/>
    <w:rsid w:val="005F1B44"/>
    <w:rsid w:val="00627ABD"/>
    <w:rsid w:val="0063313C"/>
    <w:rsid w:val="0063696E"/>
    <w:rsid w:val="006576BC"/>
    <w:rsid w:val="00680D9A"/>
    <w:rsid w:val="00683280"/>
    <w:rsid w:val="006A4F4F"/>
    <w:rsid w:val="0071098A"/>
    <w:rsid w:val="00715654"/>
    <w:rsid w:val="00726D51"/>
    <w:rsid w:val="00740520"/>
    <w:rsid w:val="007962ED"/>
    <w:rsid w:val="007B2732"/>
    <w:rsid w:val="007D02F1"/>
    <w:rsid w:val="007E3278"/>
    <w:rsid w:val="008739C9"/>
    <w:rsid w:val="0087799D"/>
    <w:rsid w:val="00907154"/>
    <w:rsid w:val="009214FF"/>
    <w:rsid w:val="00972BF7"/>
    <w:rsid w:val="009C0CD8"/>
    <w:rsid w:val="009C1BBE"/>
    <w:rsid w:val="00A27482"/>
    <w:rsid w:val="00AB6E06"/>
    <w:rsid w:val="00AD75A6"/>
    <w:rsid w:val="00B01ED2"/>
    <w:rsid w:val="00B11900"/>
    <w:rsid w:val="00B54151"/>
    <w:rsid w:val="00BD5959"/>
    <w:rsid w:val="00C5518A"/>
    <w:rsid w:val="00C91039"/>
    <w:rsid w:val="00CB0BA6"/>
    <w:rsid w:val="00CC1796"/>
    <w:rsid w:val="00CC4FAE"/>
    <w:rsid w:val="00CC684B"/>
    <w:rsid w:val="00CD4AF0"/>
    <w:rsid w:val="00CE2099"/>
    <w:rsid w:val="00D05289"/>
    <w:rsid w:val="00D0702B"/>
    <w:rsid w:val="00D1129B"/>
    <w:rsid w:val="00D30233"/>
    <w:rsid w:val="00D42C38"/>
    <w:rsid w:val="00D44A24"/>
    <w:rsid w:val="00D92714"/>
    <w:rsid w:val="00E11AC6"/>
    <w:rsid w:val="00E12CEF"/>
    <w:rsid w:val="00E43D1F"/>
    <w:rsid w:val="00E568C0"/>
    <w:rsid w:val="00E82E08"/>
    <w:rsid w:val="00EA52A9"/>
    <w:rsid w:val="00EA5BFB"/>
    <w:rsid w:val="00EB3666"/>
    <w:rsid w:val="00EF1B5D"/>
    <w:rsid w:val="00EF2E59"/>
    <w:rsid w:val="00EF5805"/>
    <w:rsid w:val="00F145D5"/>
    <w:rsid w:val="00F50769"/>
    <w:rsid w:val="00F572D3"/>
    <w:rsid w:val="00F67D3B"/>
    <w:rsid w:val="00F95475"/>
    <w:rsid w:val="00FA320B"/>
    <w:rsid w:val="00FA7209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522D43A-52D7-4014-8552-158AF808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F145D5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F145D5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9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root</cp:lastModifiedBy>
  <cp:revision>2</cp:revision>
  <cp:lastPrinted>1899-12-31T19:00:00Z</cp:lastPrinted>
  <dcterms:created xsi:type="dcterms:W3CDTF">2023-01-05T12:55:00Z</dcterms:created>
  <dcterms:modified xsi:type="dcterms:W3CDTF">2023-01-05T12:55:00Z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comment xml:space="preserve">(tuman, ko‘cha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nomi va tashkiliy huquqiy shakli</w:name>
    <w:comment xml:space="preserve">Masalan: “Nur” MJCH yoki YATT A.Aliyev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javogarning nomi va tashkiliy huquqiy shakli</w:name>
    <w:comment xml:space="preserve">Masalan: “Nur” MJCH yoki YATT A.Aliyev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Iqtisodiy ishni ko‘rib chiqish uchun tayinlangan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Iqtisodiy ishni yopiq sud majlisida ko‘rib chiqish to‘g‘risida iltimosnoma kiritilishining sabablari</w:name>
    <w:comment xml:space="preserve">Masalan: davlat sirini, tijorat sirini saqlash yoki boshqa sabab</w:comment>
    <w:value w:hidden="false">
      <w:unit w:active="false"/>
    </w:value>
  </w:element>
</w:structure>
</file>